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6D5F63" w14:textId="77777777"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14:paraId="7EF10086" w14:textId="77777777"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14:paraId="7EAE1148" w14:textId="77777777"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 xml:space="preserve">Determine the quantity of each color of </w:t>
      </w:r>
      <w:r w:rsidR="00C45304">
        <w:t>block</w:t>
      </w:r>
      <w:r>
        <w:t xml:space="preserve"> in the container.</w:t>
      </w:r>
    </w:p>
    <w:p w14:paraId="76DA0598" w14:textId="77777777"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14:paraId="25157D99" w14:textId="77777777" w:rsidR="006F77DF" w:rsidRDefault="006F77DF" w:rsidP="006F77DF">
      <w:pPr>
        <w:rPr>
          <w:rFonts w:ascii="Calibri" w:hAnsi="Calibri" w:cs="Arial"/>
        </w:rPr>
      </w:pPr>
    </w:p>
    <w:p w14:paraId="44802748" w14:textId="77777777"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14:paraId="036FC0B0" w14:textId="77777777"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C45304">
        <w:t>block</w:t>
      </w:r>
      <w:r>
        <w:t>s; yellow, red, blue</w:t>
      </w:r>
    </w:p>
    <w:p w14:paraId="713FD702" w14:textId="77777777"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14:paraId="392854F9" w14:textId="77777777" w:rsidR="000365FD" w:rsidRDefault="008A6C0A" w:rsidP="00BB4105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390EEE">
          <w:rPr>
            <w:rStyle w:val="Hyperlink"/>
          </w:rPr>
          <w:t>www.isenseproject.org</w:t>
        </w:r>
      </w:hyperlink>
    </w:p>
    <w:p w14:paraId="5B50A800" w14:textId="77777777"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 wp14:anchorId="01195F5F" wp14:editId="456C75AF">
            <wp:extent cx="939800" cy="1257300"/>
            <wp:effectExtent l="0" t="0" r="0" b="12700"/>
            <wp:docPr id="2" name="Picture 2" descr="DSCF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9F625" w14:textId="77777777"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14:paraId="7074C3BA" w14:textId="77777777"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14:paraId="4A85B20D" w14:textId="77777777" w:rsidR="00BB4105" w:rsidRDefault="00BB4105" w:rsidP="00AC3D7F"/>
    <w:p w14:paraId="060C83C1" w14:textId="77777777"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C45304">
        <w:t>block</w:t>
      </w:r>
      <w:r>
        <w:t xml:space="preserve"> from the container and </w:t>
      </w:r>
      <w:r w:rsidR="0006326E">
        <w:t>with</w:t>
      </w:r>
      <w:r w:rsidR="000365FD">
        <w:t xml:space="preserve"> replacing it, select another </w:t>
      </w:r>
      <w:r w:rsidR="00C45304">
        <w:t>block</w:t>
      </w:r>
      <w:r w:rsidR="00B873CE">
        <w:t xml:space="preserve"> from the container. Record the</w:t>
      </w:r>
      <w:r>
        <w:t xml:space="preserve"> </w:t>
      </w:r>
      <w:r w:rsidR="00B873CE">
        <w:t>draws</w:t>
      </w:r>
      <w:r>
        <w:t xml:space="preserve"> with</w:t>
      </w:r>
      <w:r w:rsidR="00B873CE">
        <w:t xml:space="preserve"> one</w:t>
      </w:r>
      <w:r>
        <w:t xml:space="preserve"> t</w:t>
      </w:r>
      <w:r w:rsidR="00B873CE">
        <w:t>ally</w:t>
      </w:r>
      <w:r>
        <w:t xml:space="preserve"> mark on Table 1</w:t>
      </w:r>
      <w:r w:rsidR="00B873CE">
        <w:t>, for example yellow then blue, place tally mark under “</w:t>
      </w:r>
      <w:proofErr w:type="spellStart"/>
      <w:r w:rsidR="00B873CE">
        <w:t>yb</w:t>
      </w:r>
      <w:proofErr w:type="spellEnd"/>
      <w:r w:rsidR="00B873CE">
        <w:t>”</w:t>
      </w:r>
      <w:r>
        <w:t xml:space="preserve">. Replace the </w:t>
      </w:r>
      <w:r w:rsidR="0006326E">
        <w:t xml:space="preserve">second </w:t>
      </w:r>
      <w:r w:rsidR="00C45304">
        <w:t>block</w:t>
      </w:r>
      <w:r>
        <w:t xml:space="preserve"> into the container.</w:t>
      </w:r>
    </w:p>
    <w:p w14:paraId="29272D3A" w14:textId="77777777" w:rsidR="00BB4105" w:rsidRDefault="00BB4105" w:rsidP="00BB4105">
      <w:pPr>
        <w:ind w:left="360"/>
      </w:pPr>
    </w:p>
    <w:p w14:paraId="5EFEC0B1" w14:textId="77777777"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C45304">
        <w:t>block</w:t>
      </w:r>
      <w:r>
        <w:t xml:space="preserve"> from the container and </w:t>
      </w:r>
      <w:r w:rsidR="0006326E">
        <w:t>with</w:t>
      </w:r>
      <w:r w:rsidR="00B873CE">
        <w:t xml:space="preserve"> replacing it, select another </w:t>
      </w:r>
      <w:r w:rsidR="00C45304">
        <w:t>block</w:t>
      </w:r>
      <w:r w:rsidR="00B873CE">
        <w:t xml:space="preserve"> from the container. Record the draws with one tally mark on Table 1. </w:t>
      </w:r>
      <w:r>
        <w:t xml:space="preserve">Replace the </w:t>
      </w:r>
      <w:r w:rsidR="0006326E">
        <w:t xml:space="preserve">second </w:t>
      </w:r>
      <w:r w:rsidR="00C45304">
        <w:t>block</w:t>
      </w:r>
      <w:r>
        <w:t xml:space="preserve"> into the container.</w:t>
      </w:r>
    </w:p>
    <w:p w14:paraId="6E333019" w14:textId="77777777" w:rsidR="00BB4105" w:rsidRDefault="00BB4105" w:rsidP="00BB4105"/>
    <w:p w14:paraId="0A2577EE" w14:textId="4DC350A4" w:rsidR="00B535E8" w:rsidRDefault="00520635" w:rsidP="00462E62">
      <w:pPr>
        <w:numPr>
          <w:ilvl w:val="0"/>
          <w:numId w:val="4"/>
        </w:numPr>
        <w:tabs>
          <w:tab w:val="clear" w:pos="720"/>
        </w:tabs>
        <w:ind w:left="360"/>
      </w:pPr>
      <w:r>
        <w:t xml:space="preserve">Students 1 and 2 take turns repeating steps 2 and 3 until each has tallied </w:t>
      </w:r>
      <w:r w:rsidR="00B873CE">
        <w:t>10</w:t>
      </w:r>
      <w:r>
        <w:t xml:space="preserve"> outcomes</w:t>
      </w:r>
      <w:r w:rsidR="00462E62">
        <w:rPr>
          <w:noProof/>
        </w:rPr>
        <w:lastRenderedPageBreak/>
        <w:drawing>
          <wp:inline distT="0" distB="0" distL="0" distR="0" wp14:anchorId="3713AC7E" wp14:editId="2517D49B">
            <wp:extent cx="2997200" cy="2095500"/>
            <wp:effectExtent l="0" t="0" r="0" b="12700"/>
            <wp:docPr id="3" name="Picture 1" descr="Macintosh HD:Users:Melinda:Desktop:Mult draw graph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inda:Desktop:Mult draw graphic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975D" w14:textId="77777777" w:rsidR="002C6686" w:rsidRDefault="002C6686" w:rsidP="00FE1CEA">
      <w:pPr>
        <w:jc w:val="center"/>
      </w:pPr>
      <w:r>
        <w:t>Table 1</w:t>
      </w:r>
    </w:p>
    <w:p w14:paraId="1299A394" w14:textId="77777777" w:rsidR="00FE1CEA" w:rsidRPr="00FE1CEA" w:rsidRDefault="00FE1CEA" w:rsidP="00FE1CEA">
      <w:pPr>
        <w:pStyle w:val="ListParagraph"/>
        <w:numPr>
          <w:ilvl w:val="0"/>
          <w:numId w:val="4"/>
        </w:numPr>
        <w:rPr>
          <w:kern w:val="2"/>
        </w:rPr>
      </w:pPr>
      <w:r w:rsidRPr="00FE1CEA">
        <w:rPr>
          <w:kern w:val="2"/>
        </w:rPr>
        <w:t>Enter your</w:t>
      </w:r>
      <w:r w:rsidRPr="00FE1CEA">
        <w:rPr>
          <w:i/>
          <w:kern w:val="2"/>
        </w:rPr>
        <w:t xml:space="preserve"> Totals</w:t>
      </w:r>
      <w:r w:rsidRPr="00FE1CEA">
        <w:rPr>
          <w:kern w:val="2"/>
        </w:rPr>
        <w:t xml:space="preserve"> into iSENSE</w:t>
      </w:r>
    </w:p>
    <w:p w14:paraId="2B25219C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Go to </w:t>
      </w:r>
      <w:r w:rsidR="00390EEE">
        <w:rPr>
          <w:color w:val="000080"/>
          <w:kern w:val="2"/>
          <w:u w:val="single"/>
        </w:rPr>
        <w:t>www.isenseproject.org</w:t>
      </w:r>
    </w:p>
    <w:p w14:paraId="4A872407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>Login as directed by your teacher</w:t>
      </w:r>
    </w:p>
    <w:p w14:paraId="3D7E0FE3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Projects</w:t>
      </w:r>
    </w:p>
    <w:p w14:paraId="28344E29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Block Probability</w:t>
      </w:r>
    </w:p>
    <w:p w14:paraId="79A73470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Data, Manual Entry</w:t>
      </w:r>
    </w:p>
    <w:p w14:paraId="1E9399B6" w14:textId="77777777" w:rsidR="00390EEE" w:rsidRPr="00390EEE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390EEE">
        <w:rPr>
          <w:kern w:val="2"/>
        </w:rPr>
        <w:t xml:space="preserve">Enter the data set name i.e.: </w:t>
      </w:r>
      <w:r w:rsidR="00D4578F">
        <w:t>Class period – T2</w:t>
      </w:r>
      <w:r w:rsidR="00390EEE">
        <w:t xml:space="preserve"> </w:t>
      </w:r>
      <w:proofErr w:type="spellStart"/>
      <w:r w:rsidR="00390EEE">
        <w:t>FirstName</w:t>
      </w:r>
      <w:proofErr w:type="spellEnd"/>
      <w:r w:rsidR="00390EEE">
        <w:t xml:space="preserve"> &amp; </w:t>
      </w:r>
      <w:proofErr w:type="spellStart"/>
      <w:r w:rsidR="00390EEE">
        <w:t>FirstName</w:t>
      </w:r>
      <w:proofErr w:type="spellEnd"/>
    </w:p>
    <w:p w14:paraId="0A209BC1" w14:textId="09F9DA4B" w:rsidR="0027147A" w:rsidRPr="00462E62" w:rsidRDefault="00FE1CEA" w:rsidP="00E86FAD">
      <w:pPr>
        <w:numPr>
          <w:ilvl w:val="0"/>
          <w:numId w:val="13"/>
        </w:numPr>
        <w:contextualSpacing/>
        <w:rPr>
          <w:kern w:val="2"/>
        </w:rPr>
      </w:pPr>
      <w:r w:rsidRPr="00390EEE">
        <w:rPr>
          <w:kern w:val="2"/>
        </w:rPr>
        <w:t xml:space="preserve">Click on </w:t>
      </w:r>
      <w:r w:rsidRPr="00390EEE">
        <w:rPr>
          <w:i/>
          <w:kern w:val="2"/>
        </w:rPr>
        <w:t>Save</w:t>
      </w:r>
      <w:bookmarkStart w:id="0" w:name="_GoBack"/>
      <w:bookmarkEnd w:id="0"/>
    </w:p>
    <w:p w14:paraId="2003F20A" w14:textId="77777777"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14:paraId="52692294" w14:textId="77777777"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14:paraId="26606368" w14:textId="77777777"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14:paraId="5AD245E0" w14:textId="77777777"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="00B535E8">
        <w:t>to examine your data.</w:t>
      </w:r>
    </w:p>
    <w:p w14:paraId="4FCF8BF3" w14:textId="77777777"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 Histogram</w:t>
      </w:r>
      <w:r w:rsidRPr="000F5B68">
        <w:t>.</w:t>
      </w:r>
    </w:p>
    <w:p w14:paraId="6838C07E" w14:textId="77777777" w:rsidR="000F5B68" w:rsidRDefault="00E86FAD" w:rsidP="000365F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14:paraId="643D8C18" w14:textId="77777777" w:rsidR="00257483" w:rsidRPr="000F5B68" w:rsidRDefault="00257483" w:rsidP="0027147A">
      <w:pPr>
        <w:pStyle w:val="BodyText"/>
        <w:spacing w:after="0"/>
        <w:jc w:val="center"/>
      </w:pPr>
    </w:p>
    <w:p w14:paraId="28346B42" w14:textId="77777777"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14:paraId="7E038416" w14:textId="77777777" w:rsidR="000F5B68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Is this an independent or dependent event</w:t>
      </w:r>
      <w:r w:rsidR="007E5699" w:rsidRPr="000F5B68">
        <w:t>?</w:t>
      </w:r>
    </w:p>
    <w:p w14:paraId="67EF3A46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What is the theoretical probability that you choose a blue </w:t>
      </w:r>
      <w:r w:rsidR="00C45304">
        <w:t>block</w:t>
      </w:r>
      <w:r>
        <w:t xml:space="preserve"> and then a yellow </w:t>
      </w:r>
      <w:r w:rsidR="00C45304">
        <w:t>block</w:t>
      </w:r>
      <w:r>
        <w:t>?</w:t>
      </w:r>
    </w:p>
    <w:p w14:paraId="5F9B7A0D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How does this theoretical probability differ from your experimental probability?</w:t>
      </w:r>
    </w:p>
    <w:p w14:paraId="6AA630C4" w14:textId="77777777"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14:paraId="04A9CC90" w14:textId="77777777"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1"/>
      <w:footerReference w:type="default" r:id="rId12"/>
      <w:footnotePr>
        <w:pos w:val="beneathText"/>
      </w:footnotePr>
      <w:pgSz w:w="12240" w:h="15840"/>
      <w:pgMar w:top="1152" w:right="990" w:bottom="1440" w:left="900" w:header="720" w:footer="525" w:gutter="0"/>
      <w:cols w:num="2" w:sep="1" w:space="720" w:equalWidth="0">
        <w:col w:w="4716" w:space="720"/>
        <w:col w:w="4914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5ABD0" w14:textId="77777777" w:rsidR="009008CF" w:rsidRDefault="009008CF">
      <w:r>
        <w:separator/>
      </w:r>
    </w:p>
  </w:endnote>
  <w:endnote w:type="continuationSeparator" w:id="0">
    <w:p w14:paraId="59684CDE" w14:textId="77777777" w:rsidR="009008CF" w:rsidRDefault="0090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7B657" w14:textId="77777777" w:rsidR="00A57A9E" w:rsidRDefault="00A57A9E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14:paraId="4EFB05F1" w14:textId="77777777" w:rsidR="00A57A9E" w:rsidRDefault="00A57A9E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14:paraId="0F1FBC54" w14:textId="77777777" w:rsidR="00A57A9E" w:rsidRPr="00164F23" w:rsidRDefault="00A57A9E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14:paraId="4F88AAD2" w14:textId="77777777" w:rsidR="00A57A9E" w:rsidRDefault="00A57A9E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B3635" w14:textId="77777777" w:rsidR="009008CF" w:rsidRDefault="009008CF">
      <w:r>
        <w:separator/>
      </w:r>
    </w:p>
  </w:footnote>
  <w:footnote w:type="continuationSeparator" w:id="0">
    <w:p w14:paraId="2FB460AA" w14:textId="77777777" w:rsidR="009008CF" w:rsidRDefault="009008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9D8AC" w14:textId="77777777" w:rsidR="00A57A9E" w:rsidRPr="00B535E8" w:rsidRDefault="00A57A9E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b/>
        <w:color w:val="800000"/>
        <w:sz w:val="28"/>
        <w:szCs w:val="28"/>
      </w:rPr>
    </w:pPr>
    <w:r>
      <w:rPr>
        <w:noProof/>
      </w:rPr>
      <w:drawing>
        <wp:inline distT="0" distB="0" distL="0" distR="0" wp14:anchorId="363FB1EE" wp14:editId="4499D5A5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390EEE">
      <w:rPr>
        <w:rFonts w:ascii="Arial" w:hAnsi="Arial" w:cs="Arial"/>
        <w:b/>
        <w:color w:val="800000"/>
        <w:sz w:val="28"/>
        <w:szCs w:val="28"/>
      </w:rPr>
      <w:t>Probability</w:t>
    </w:r>
    <w:r>
      <w:rPr>
        <w:rFonts w:ascii="Arial" w:hAnsi="Arial" w:cs="Arial"/>
        <w:b/>
        <w:color w:val="800000"/>
        <w:sz w:val="28"/>
        <w:szCs w:val="28"/>
      </w:rPr>
      <w:t xml:space="preserve"> –</w:t>
    </w:r>
    <w:r w:rsidR="00AC3D7F">
      <w:rPr>
        <w:rFonts w:ascii="Arial" w:hAnsi="Arial" w:cs="Arial"/>
        <w:b/>
        <w:color w:val="800000"/>
        <w:sz w:val="28"/>
        <w:szCs w:val="28"/>
      </w:rPr>
      <w:t xml:space="preserve"> Multiple Draw with</w:t>
    </w:r>
    <w:r>
      <w:rPr>
        <w:rFonts w:ascii="Arial" w:hAnsi="Arial" w:cs="Arial"/>
        <w:b/>
        <w:color w:val="800000"/>
        <w:sz w:val="28"/>
        <w:szCs w:val="28"/>
      </w:rPr>
      <w:t xml:space="preserve"> Replacement</w:t>
    </w:r>
  </w:p>
  <w:p w14:paraId="37EA1B8C" w14:textId="77777777" w:rsidR="00A57A9E" w:rsidRDefault="00A57A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F2"/>
    <w:rsid w:val="00001078"/>
    <w:rsid w:val="0000608C"/>
    <w:rsid w:val="00032C02"/>
    <w:rsid w:val="00034471"/>
    <w:rsid w:val="000365FD"/>
    <w:rsid w:val="0006326E"/>
    <w:rsid w:val="000862C2"/>
    <w:rsid w:val="000A3FE3"/>
    <w:rsid w:val="000A5EE5"/>
    <w:rsid w:val="000C3A73"/>
    <w:rsid w:val="000E690A"/>
    <w:rsid w:val="000F5B68"/>
    <w:rsid w:val="001040D9"/>
    <w:rsid w:val="00131317"/>
    <w:rsid w:val="00177ECC"/>
    <w:rsid w:val="001D1BEC"/>
    <w:rsid w:val="00250467"/>
    <w:rsid w:val="00257483"/>
    <w:rsid w:val="002626E0"/>
    <w:rsid w:val="00264720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0EEE"/>
    <w:rsid w:val="00397A9B"/>
    <w:rsid w:val="004358FB"/>
    <w:rsid w:val="00462E62"/>
    <w:rsid w:val="0049591F"/>
    <w:rsid w:val="004B57C4"/>
    <w:rsid w:val="004D652E"/>
    <w:rsid w:val="004E0CE2"/>
    <w:rsid w:val="004E5A66"/>
    <w:rsid w:val="00520635"/>
    <w:rsid w:val="00532505"/>
    <w:rsid w:val="005712AB"/>
    <w:rsid w:val="005F0CDD"/>
    <w:rsid w:val="005F20EE"/>
    <w:rsid w:val="00606FA1"/>
    <w:rsid w:val="00635CDE"/>
    <w:rsid w:val="006B4888"/>
    <w:rsid w:val="006F77DF"/>
    <w:rsid w:val="0070025F"/>
    <w:rsid w:val="007018F2"/>
    <w:rsid w:val="00741A8C"/>
    <w:rsid w:val="007A5A4C"/>
    <w:rsid w:val="007A6241"/>
    <w:rsid w:val="007D14D8"/>
    <w:rsid w:val="007E5699"/>
    <w:rsid w:val="007F52F5"/>
    <w:rsid w:val="00826B33"/>
    <w:rsid w:val="00836FE5"/>
    <w:rsid w:val="0086054B"/>
    <w:rsid w:val="008A6C0A"/>
    <w:rsid w:val="008A715F"/>
    <w:rsid w:val="008B5565"/>
    <w:rsid w:val="008D172B"/>
    <w:rsid w:val="009008CF"/>
    <w:rsid w:val="009031A2"/>
    <w:rsid w:val="0090508C"/>
    <w:rsid w:val="00926013"/>
    <w:rsid w:val="00984B64"/>
    <w:rsid w:val="00995179"/>
    <w:rsid w:val="009D372D"/>
    <w:rsid w:val="00A01C02"/>
    <w:rsid w:val="00A508B0"/>
    <w:rsid w:val="00A52400"/>
    <w:rsid w:val="00A53549"/>
    <w:rsid w:val="00A57A9E"/>
    <w:rsid w:val="00AC3D7F"/>
    <w:rsid w:val="00AF10AD"/>
    <w:rsid w:val="00AF52DC"/>
    <w:rsid w:val="00AF7B13"/>
    <w:rsid w:val="00B244AA"/>
    <w:rsid w:val="00B535E8"/>
    <w:rsid w:val="00B873CE"/>
    <w:rsid w:val="00BB4105"/>
    <w:rsid w:val="00BC5904"/>
    <w:rsid w:val="00C45304"/>
    <w:rsid w:val="00C53E36"/>
    <w:rsid w:val="00CB22D0"/>
    <w:rsid w:val="00CB5F17"/>
    <w:rsid w:val="00D13882"/>
    <w:rsid w:val="00D4578F"/>
    <w:rsid w:val="00DB6CAC"/>
    <w:rsid w:val="00DC3423"/>
    <w:rsid w:val="00DE6BD2"/>
    <w:rsid w:val="00DF2093"/>
    <w:rsid w:val="00E128EE"/>
    <w:rsid w:val="00E33FEC"/>
    <w:rsid w:val="00E72260"/>
    <w:rsid w:val="00E73577"/>
    <w:rsid w:val="00E735EC"/>
    <w:rsid w:val="00E86FAD"/>
    <w:rsid w:val="00ED7657"/>
    <w:rsid w:val="00F06AA1"/>
    <w:rsid w:val="00F36612"/>
    <w:rsid w:val="00F4254E"/>
    <w:rsid w:val="00F84639"/>
    <w:rsid w:val="00F85A52"/>
    <w:rsid w:val="00FA1AE6"/>
    <w:rsid w:val="00FE1CEA"/>
    <w:rsid w:val="00FE7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86B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ense.cs.uml.edu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3</cp:revision>
  <dcterms:created xsi:type="dcterms:W3CDTF">2014-02-23T15:34:00Z</dcterms:created>
  <dcterms:modified xsi:type="dcterms:W3CDTF">2014-02-23T17:03:00Z</dcterms:modified>
</cp:coreProperties>
</file>